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D5E" w:rsidRPr="00AC3DA7" w:rsidRDefault="007637BB" w:rsidP="00122D9C">
      <w:pPr>
        <w:widowControl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3DA7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 xml:space="preserve">Инструкция для </w:t>
      </w:r>
      <w:r w:rsidR="00122D9C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 xml:space="preserve">ответственных за организацию и проведение </w:t>
      </w:r>
      <w:r w:rsidRPr="00AC3DA7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 xml:space="preserve">городской </w:t>
      </w:r>
      <w:r w:rsidR="00122D9C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 xml:space="preserve">      </w:t>
      </w:r>
      <w:r w:rsidRPr="00122D9C">
        <w:rPr>
          <w:rFonts w:ascii="Times New Roman" w:hAnsi="Times New Roman" w:cs="Times New Roman"/>
          <w:b/>
          <w:sz w:val="28"/>
          <w:szCs w:val="28"/>
        </w:rPr>
        <w:t>олимпиады</w:t>
      </w:r>
      <w:r w:rsidRPr="00AC3DA7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 xml:space="preserve"> </w:t>
      </w:r>
      <w:r w:rsidR="008E2D5E" w:rsidRPr="00AC3DA7">
        <w:rPr>
          <w:rFonts w:ascii="Times New Roman" w:hAnsi="Times New Roman" w:cs="Times New Roman"/>
          <w:b/>
          <w:sz w:val="28"/>
          <w:szCs w:val="28"/>
        </w:rPr>
        <w:t>по предмету «Окружающий мир» для учащихся</w:t>
      </w:r>
      <w:r w:rsidR="00122D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2D5E" w:rsidRPr="00AC3DA7">
        <w:rPr>
          <w:rFonts w:ascii="Times New Roman" w:hAnsi="Times New Roman" w:cs="Times New Roman"/>
          <w:b/>
          <w:sz w:val="28"/>
          <w:szCs w:val="28"/>
        </w:rPr>
        <w:t>1-4 классов</w:t>
      </w:r>
      <w:r w:rsidR="00122D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2D5E" w:rsidRPr="00AC3D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2D9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8E2D5E" w:rsidRPr="00AC3DA7">
        <w:rPr>
          <w:rFonts w:ascii="Times New Roman" w:hAnsi="Times New Roman" w:cs="Times New Roman"/>
          <w:b/>
          <w:sz w:val="28"/>
          <w:szCs w:val="28"/>
        </w:rPr>
        <w:t xml:space="preserve">с ограниченными возможностями здоровья (ОВЗ) и детей-инвалидов </w:t>
      </w:r>
      <w:r w:rsidR="00122D9C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8E2D5E" w:rsidRPr="00AC3DA7">
        <w:rPr>
          <w:rFonts w:ascii="Times New Roman" w:hAnsi="Times New Roman" w:cs="Times New Roman"/>
          <w:b/>
          <w:sz w:val="28"/>
          <w:szCs w:val="28"/>
        </w:rPr>
        <w:t>в 2025-2026 учебном году</w:t>
      </w:r>
    </w:p>
    <w:p w:rsidR="007637BB" w:rsidRPr="00AC3DA7" w:rsidRDefault="007637BB" w:rsidP="007637BB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</w:pPr>
    </w:p>
    <w:p w:rsidR="007637BB" w:rsidRPr="00AC3DA7" w:rsidRDefault="007637BB" w:rsidP="007637BB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 w:rsidRPr="00AC3DA7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>Требования к пункту проведения олимпиады</w:t>
      </w:r>
    </w:p>
    <w:p w:rsidR="007637BB" w:rsidRDefault="00BB6E0D" w:rsidP="005159F9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Городская </w:t>
      </w:r>
      <w:r w:rsidR="007637BB"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>олимпиад</w:t>
      </w:r>
      <w:r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>а</w:t>
      </w:r>
      <w:r w:rsidR="007637BB"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</w:t>
      </w:r>
      <w:r w:rsidR="00A478AE" w:rsidRPr="00AC3DA7">
        <w:rPr>
          <w:rFonts w:ascii="Times New Roman" w:hAnsi="Times New Roman" w:cs="Times New Roman"/>
          <w:sz w:val="28"/>
          <w:szCs w:val="28"/>
        </w:rPr>
        <w:t>по предмету «Окружающий мир» для учащихся 1-4 классов с ограниченными возможностями здоровья (ОВЗ) и детей-инвалидов в 2025-2026 учебном году</w:t>
      </w:r>
      <w:r w:rsidR="00A478AE"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</w:t>
      </w:r>
      <w:r w:rsidR="007637BB"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в городе Казани проводится в очном формате в образовательных организациях, </w:t>
      </w:r>
      <w:r w:rsidR="008E2D5E"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>где обучаются участники олимпиады.</w:t>
      </w:r>
    </w:p>
    <w:p w:rsidR="0019694B" w:rsidRPr="00AC3DA7" w:rsidRDefault="0019694B" w:rsidP="005159F9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</w:pPr>
    </w:p>
    <w:p w:rsidR="007637BB" w:rsidRPr="00AC3DA7" w:rsidRDefault="007637BB" w:rsidP="005159F9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 w:rsidRPr="00AC3DA7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>Организация помещений Пункта</w:t>
      </w:r>
    </w:p>
    <w:p w:rsidR="007637BB" w:rsidRPr="00AC3DA7" w:rsidRDefault="007637BB" w:rsidP="005159F9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Для проведения </w:t>
      </w:r>
      <w:r w:rsidR="008E2D5E"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>О</w:t>
      </w:r>
      <w:r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>лимпиад</w:t>
      </w:r>
      <w:r w:rsidR="008E2D5E"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>ы</w:t>
      </w:r>
      <w:r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в </w:t>
      </w:r>
      <w:r w:rsidR="008E2D5E"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образовательных организациях </w:t>
      </w:r>
      <w:r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>выделяются следующие помещения:</w:t>
      </w:r>
    </w:p>
    <w:p w:rsidR="007637BB" w:rsidRPr="00AC3DA7" w:rsidRDefault="007637BB" w:rsidP="005159F9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>- аудитории для участников олимпиады;</w:t>
      </w:r>
    </w:p>
    <w:p w:rsidR="007637BB" w:rsidRPr="00AC3DA7" w:rsidRDefault="007637BB" w:rsidP="005159F9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>- раздельные туалеты для мальчиков и девочек;</w:t>
      </w:r>
    </w:p>
    <w:p w:rsidR="007637BB" w:rsidRPr="00AC3DA7" w:rsidRDefault="007637BB" w:rsidP="005159F9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</w:pPr>
      <w:r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>- медицинский кабинет.</w:t>
      </w:r>
    </w:p>
    <w:p w:rsidR="007637BB" w:rsidRPr="00AC3DA7" w:rsidRDefault="007637BB" w:rsidP="005159F9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</w:pPr>
    </w:p>
    <w:p w:rsidR="007637BB" w:rsidRPr="00AC3DA7" w:rsidRDefault="007637BB" w:rsidP="005159F9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 w:rsidRPr="00AC3DA7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>Аудитория для участников олимпиады.</w:t>
      </w:r>
    </w:p>
    <w:p w:rsidR="007637BB" w:rsidRPr="00AC3DA7" w:rsidRDefault="007637BB" w:rsidP="005159F9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>А</w:t>
      </w:r>
      <w:r w:rsidR="00122D9C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удитории должны соответствовать </w:t>
      </w:r>
      <w:proofErr w:type="spellStart"/>
      <w:r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>СанПин</w:t>
      </w:r>
      <w:proofErr w:type="spellEnd"/>
      <w:r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нормам для общеобразовательных учреждений. </w:t>
      </w:r>
    </w:p>
    <w:p w:rsidR="007637BB" w:rsidRPr="00AC3DA7" w:rsidRDefault="007637BB" w:rsidP="005159F9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В аудиториях должны быть подготовлены: </w:t>
      </w:r>
    </w:p>
    <w:p w:rsidR="007637BB" w:rsidRPr="00AC3DA7" w:rsidRDefault="007637BB" w:rsidP="005159F9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>- отдельное рабочее место для каждого участника олимпиады;</w:t>
      </w:r>
    </w:p>
    <w:p w:rsidR="007637BB" w:rsidRPr="00AC3DA7" w:rsidRDefault="007637BB" w:rsidP="005159F9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>- настенные часы, находящиеся в поле зрения участников олимпиады;</w:t>
      </w:r>
    </w:p>
    <w:p w:rsidR="007637BB" w:rsidRPr="00AC3DA7" w:rsidRDefault="00122D9C" w:rsidP="005159F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- </w:t>
      </w:r>
      <w:r w:rsidR="007637BB" w:rsidRPr="00AC3DA7">
        <w:rPr>
          <w:rFonts w:ascii="Times New Roman" w:eastAsia="Times New Roman" w:hAnsi="Times New Roman" w:cs="Times New Roman"/>
          <w:sz w:val="28"/>
          <w:szCs w:val="28"/>
          <w:lang w:eastAsia="zh-CN"/>
        </w:rPr>
        <w:t>компьютеры (ноутбуки)</w:t>
      </w:r>
      <w:r w:rsidR="008E2D5E" w:rsidRPr="00AC3DA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</w:t>
      </w:r>
      <w:r w:rsidR="00810FEE" w:rsidRPr="00AC3DA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8E2D5E" w:rsidRPr="00AC3DA7">
        <w:rPr>
          <w:rFonts w:ascii="Times New Roman" w:eastAsia="Times New Roman" w:hAnsi="Times New Roman" w:cs="Times New Roman"/>
          <w:sz w:val="28"/>
          <w:szCs w:val="28"/>
          <w:lang w:eastAsia="zh-CN"/>
        </w:rPr>
        <w:t>проектором</w:t>
      </w:r>
      <w:r w:rsidR="007637BB" w:rsidRPr="00AC3DA7">
        <w:rPr>
          <w:rFonts w:ascii="Times New Roman" w:eastAsia="Times New Roman" w:hAnsi="Times New Roman" w:cs="Times New Roman"/>
          <w:sz w:val="28"/>
          <w:szCs w:val="28"/>
          <w:lang w:eastAsia="zh-CN"/>
        </w:rPr>
        <w:t>, подключенные к сети «Интернет»;</w:t>
      </w:r>
    </w:p>
    <w:p w:rsidR="007637BB" w:rsidRPr="00AC3DA7" w:rsidRDefault="007637BB" w:rsidP="005159F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C3DA7">
        <w:rPr>
          <w:rFonts w:ascii="Times New Roman" w:eastAsia="Times New Roman" w:hAnsi="Times New Roman" w:cs="Times New Roman"/>
          <w:sz w:val="28"/>
          <w:szCs w:val="28"/>
          <w:lang w:eastAsia="zh-CN"/>
        </w:rPr>
        <w:t>- бумага для черновиков без штампов или иных опознавательных знаков</w:t>
      </w:r>
      <w:r w:rsidR="00810FEE" w:rsidRPr="00AC3DA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образовательного учреждения.</w:t>
      </w:r>
    </w:p>
    <w:p w:rsidR="007637BB" w:rsidRPr="00AC3DA7" w:rsidRDefault="007637BB" w:rsidP="005159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7637BB" w:rsidRPr="00AC3DA7" w:rsidRDefault="007637BB" w:rsidP="005159F9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 w:rsidRPr="00AC3DA7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Инструкция для руководителя пункта проведения олимпиады</w:t>
      </w:r>
      <w:r w:rsidRPr="00AC3DA7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>.</w:t>
      </w:r>
    </w:p>
    <w:p w:rsidR="007637BB" w:rsidRPr="00AC3DA7" w:rsidRDefault="007637BB" w:rsidP="005159F9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Руководитель пункта проведения олимпиады назначается директором общеобразовательного учреждения, где проходит данная олимпиада школьников, из числа педагогических и административных работников. </w:t>
      </w:r>
    </w:p>
    <w:p w:rsidR="00A478AE" w:rsidRPr="00AC3DA7" w:rsidRDefault="00A478AE" w:rsidP="005159F9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</w:pPr>
    </w:p>
    <w:p w:rsidR="007637BB" w:rsidRPr="00FB6F3D" w:rsidRDefault="007637BB" w:rsidP="005159F9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</w:pPr>
      <w:r w:rsidRPr="00FB6F3D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>Руководителю Пункта до начала олимпиады необходимо:</w:t>
      </w:r>
    </w:p>
    <w:p w:rsidR="007637BB" w:rsidRPr="00AC3DA7" w:rsidRDefault="007637BB" w:rsidP="005159F9">
      <w:pPr>
        <w:suppressAutoHyphens/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 w:rsidRPr="00AC3DA7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 xml:space="preserve">- </w:t>
      </w:r>
      <w:r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организовать </w:t>
      </w:r>
      <w:r w:rsidR="00810FEE"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>распечатку</w:t>
      </w:r>
      <w:r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титульных листов, бланков  заданий </w:t>
      </w:r>
      <w:r w:rsidR="00810FEE"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с сайта   </w:t>
      </w:r>
      <w:hyperlink r:id="rId5" w:history="1">
        <w:r w:rsidR="005159F9" w:rsidRPr="000948F7">
          <w:rPr>
            <w:rStyle w:val="a6"/>
            <w:rFonts w:ascii="PT Astra Serif" w:eastAsia="Times New Roman" w:hAnsi="PT Astra Serif" w:cs="Times New Roman"/>
            <w:sz w:val="28"/>
            <w:szCs w:val="28"/>
            <w:lang w:eastAsia="zh-CN"/>
          </w:rPr>
          <w:t>https://edu.tatar.ru/vahit/page399248.htm</w:t>
        </w:r>
      </w:hyperlink>
      <w:r w:rsidR="005159F9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</w:t>
      </w:r>
      <w:r w:rsidR="0007758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:</w:t>
      </w:r>
      <w:r w:rsidR="005159F9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в</w:t>
      </w:r>
      <w:r w:rsidR="005B6133">
        <w:rPr>
          <w:rFonts w:ascii="PT Astra Serif" w:eastAsia="Times New Roman" w:hAnsi="PT Astra Serif" w:cs="Times New Roman"/>
          <w:sz w:val="28"/>
          <w:szCs w:val="28"/>
          <w:lang w:eastAsia="zh-CN"/>
        </w:rPr>
        <w:t>ыбрать</w:t>
      </w:r>
      <w:r w:rsidR="00810FEE"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раздел </w:t>
      </w:r>
      <w:r w:rsidR="005B6133">
        <w:rPr>
          <w:rFonts w:ascii="PT Astra Serif" w:eastAsia="Times New Roman" w:hAnsi="PT Astra Serif" w:cs="Times New Roman"/>
          <w:sz w:val="28"/>
          <w:szCs w:val="28"/>
          <w:lang w:eastAsia="zh-CN"/>
        </w:rPr>
        <w:t>«</w:t>
      </w:r>
      <w:r w:rsidR="00810FEE"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>Олимпиады</w:t>
      </w:r>
      <w:r w:rsidR="005B6133">
        <w:rPr>
          <w:rFonts w:ascii="PT Astra Serif" w:eastAsia="Times New Roman" w:hAnsi="PT Astra Serif" w:cs="Times New Roman"/>
          <w:sz w:val="28"/>
          <w:szCs w:val="28"/>
          <w:lang w:eastAsia="zh-CN"/>
        </w:rPr>
        <w:t>»</w:t>
      </w:r>
      <w:r w:rsidR="00810FEE"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>, в</w:t>
      </w:r>
      <w:r w:rsidR="0019694B">
        <w:rPr>
          <w:rFonts w:ascii="PT Astra Serif" w:eastAsia="Times New Roman" w:hAnsi="PT Astra Serif" w:cs="Times New Roman"/>
          <w:sz w:val="28"/>
          <w:szCs w:val="28"/>
          <w:lang w:eastAsia="zh-CN"/>
        </w:rPr>
        <w:t>ыбрать</w:t>
      </w:r>
      <w:r w:rsidR="00810FEE"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строк</w:t>
      </w:r>
      <w:r w:rsidR="0019694B">
        <w:rPr>
          <w:rFonts w:ascii="PT Astra Serif" w:eastAsia="Times New Roman" w:hAnsi="PT Astra Serif" w:cs="Times New Roman"/>
          <w:sz w:val="28"/>
          <w:szCs w:val="28"/>
          <w:lang w:eastAsia="zh-CN"/>
        </w:rPr>
        <w:t>у</w:t>
      </w:r>
      <w:r w:rsidR="00810FEE"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</w:t>
      </w:r>
      <w:r w:rsidR="0019694B">
        <w:rPr>
          <w:rFonts w:ascii="PT Astra Serif" w:eastAsia="Times New Roman" w:hAnsi="PT Astra Serif" w:cs="Times New Roman"/>
          <w:sz w:val="28"/>
          <w:szCs w:val="28"/>
          <w:lang w:eastAsia="zh-CN"/>
        </w:rPr>
        <w:t>«</w:t>
      </w:r>
      <w:r w:rsidR="00810FEE"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>Олимпиады 2025-2026 учебный год</w:t>
      </w:r>
      <w:r w:rsidR="0019694B">
        <w:rPr>
          <w:rFonts w:ascii="PT Astra Serif" w:eastAsia="Times New Roman" w:hAnsi="PT Astra Serif" w:cs="Times New Roman"/>
          <w:sz w:val="28"/>
          <w:szCs w:val="28"/>
          <w:lang w:eastAsia="zh-CN"/>
        </w:rPr>
        <w:t>»</w:t>
      </w:r>
      <w:r w:rsidR="00810FEE"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, </w:t>
      </w:r>
      <w:r w:rsidR="0019694B">
        <w:rPr>
          <w:rFonts w:ascii="PT Astra Serif" w:eastAsia="Times New Roman" w:hAnsi="PT Astra Serif" w:cs="Times New Roman"/>
          <w:sz w:val="28"/>
          <w:szCs w:val="28"/>
          <w:lang w:eastAsia="zh-CN"/>
        </w:rPr>
        <w:t>затем открыть строку «</w:t>
      </w:r>
      <w:r w:rsidR="00810FEE"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>Городская олимпиада по предмету «Окружающий мир» для учащихся 1-4 классов с ограниченными возможностями(ОВЗ) и детей-инвалидов</w:t>
      </w:r>
      <w:r w:rsidR="0019694B">
        <w:rPr>
          <w:rFonts w:ascii="PT Astra Serif" w:eastAsia="Times New Roman" w:hAnsi="PT Astra Serif" w:cs="Times New Roman"/>
          <w:sz w:val="28"/>
          <w:szCs w:val="28"/>
          <w:lang w:eastAsia="zh-CN"/>
        </w:rPr>
        <w:t>», перейти к заданиям</w:t>
      </w:r>
      <w:r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; </w:t>
      </w:r>
    </w:p>
    <w:p w:rsidR="007637BB" w:rsidRPr="00AC3DA7" w:rsidRDefault="007637BB" w:rsidP="005159F9">
      <w:pPr>
        <w:widowControl w:val="0"/>
        <w:suppressAutoHyphens/>
        <w:autoSpaceDE w:val="0"/>
        <w:spacing w:after="0" w:line="240" w:lineRule="auto"/>
        <w:ind w:left="68"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- обеспечить соблюдение конфиденциальности при </w:t>
      </w:r>
      <w:r w:rsidR="00810FEE"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>распечатке</w:t>
      </w:r>
      <w:r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комплектов заданий;</w:t>
      </w:r>
    </w:p>
    <w:p w:rsidR="007637BB" w:rsidRPr="00AC3DA7" w:rsidRDefault="007637BB" w:rsidP="005159F9">
      <w:pPr>
        <w:widowControl w:val="0"/>
        <w:suppressAutoHyphens/>
        <w:autoSpaceDE w:val="0"/>
        <w:spacing w:after="0" w:line="240" w:lineRule="auto"/>
        <w:ind w:left="68"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- обеспечить сохранность заданий до </w:t>
      </w:r>
      <w:r w:rsidR="00810FEE"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>начала олимпиады</w:t>
      </w:r>
      <w:r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>;</w:t>
      </w:r>
    </w:p>
    <w:p w:rsidR="007637BB" w:rsidRPr="00AC3DA7" w:rsidRDefault="007637BB" w:rsidP="005159F9">
      <w:pPr>
        <w:widowControl w:val="0"/>
        <w:suppressAutoHyphens/>
        <w:autoSpaceDE w:val="0"/>
        <w:spacing w:after="0" w:line="240" w:lineRule="auto"/>
        <w:ind w:left="68"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>- организовать регистраци</w:t>
      </w:r>
      <w:r w:rsidR="00810FEE"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>ю</w:t>
      </w:r>
      <w:r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участников олимпиады;</w:t>
      </w:r>
    </w:p>
    <w:p w:rsidR="007637BB" w:rsidRPr="00AC3DA7" w:rsidRDefault="007637BB" w:rsidP="005159F9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</w:pPr>
      <w:r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lastRenderedPageBreak/>
        <w:t>- обеспечить дежурство в коридоре или рекреации, где проводится олимпиада;</w:t>
      </w:r>
    </w:p>
    <w:p w:rsidR="007637BB" w:rsidRPr="00AC3DA7" w:rsidRDefault="007637BB" w:rsidP="005159F9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</w:pPr>
    </w:p>
    <w:p w:rsidR="007637BB" w:rsidRPr="00FB6F3D" w:rsidRDefault="007637BB" w:rsidP="005159F9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</w:pPr>
      <w:r w:rsidRPr="00FB6F3D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 xml:space="preserve">Руководителю Пункта во время проведения олимпиады необходимо: </w:t>
      </w:r>
    </w:p>
    <w:p w:rsidR="007637BB" w:rsidRPr="00AC3DA7" w:rsidRDefault="007637BB" w:rsidP="005159F9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- организовать проведение инструктажа для участников олимпиады; </w:t>
      </w:r>
    </w:p>
    <w:p w:rsidR="007637BB" w:rsidRPr="00AC3DA7" w:rsidRDefault="007637BB" w:rsidP="005159F9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>- организовать раздачу бланков работ участ</w:t>
      </w:r>
      <w:r w:rsidR="006544FA"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>никам олимпиады.</w:t>
      </w:r>
    </w:p>
    <w:p w:rsidR="007637BB" w:rsidRPr="00AC3DA7" w:rsidRDefault="007637BB" w:rsidP="005159F9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</w:pPr>
    </w:p>
    <w:p w:rsidR="007637BB" w:rsidRPr="00FB6F3D" w:rsidRDefault="007637BB" w:rsidP="005159F9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</w:pPr>
      <w:r w:rsidRPr="00FB6F3D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 xml:space="preserve">Руководителю Пункта после проведения олимпиады необходимо: </w:t>
      </w:r>
    </w:p>
    <w:p w:rsidR="007637BB" w:rsidRPr="00AC3DA7" w:rsidRDefault="007637BB" w:rsidP="005159F9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</w:pPr>
      <w:r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- организовать доставку вышеуказанных документов в Центр для одаренных детей в </w:t>
      </w:r>
      <w:r w:rsidR="00A478AE"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до 11.00 часов </w:t>
      </w:r>
      <w:r w:rsidR="00A478AE" w:rsidRPr="00122D9C">
        <w:rPr>
          <w:rFonts w:ascii="PT Astra Serif" w:eastAsia="Times New Roman" w:hAnsi="PT Astra Serif" w:cs="Times New Roman"/>
          <w:sz w:val="28"/>
          <w:szCs w:val="28"/>
          <w:lang w:eastAsia="zh-CN"/>
        </w:rPr>
        <w:t>на следующий день</w:t>
      </w:r>
      <w:r w:rsidR="00A478AE"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после проведения олимпиады.</w:t>
      </w:r>
    </w:p>
    <w:p w:rsidR="007637BB" w:rsidRPr="00AC3DA7" w:rsidRDefault="007637BB" w:rsidP="005159F9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</w:pPr>
    </w:p>
    <w:p w:rsidR="007637BB" w:rsidRPr="00AC3DA7" w:rsidRDefault="007637BB" w:rsidP="005159F9">
      <w:pPr>
        <w:shd w:val="clear" w:color="auto" w:fill="FFFFFF"/>
        <w:suppressAutoHyphens/>
        <w:spacing w:after="0" w:line="240" w:lineRule="auto"/>
        <w:ind w:left="151" w:hanging="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AC3DA7">
        <w:rPr>
          <w:rFonts w:ascii="PT Astra Serif" w:eastAsia="Times New Roman" w:hAnsi="PT Astra Serif" w:cs="Times New Roman"/>
          <w:b/>
          <w:bCs/>
          <w:color w:val="000000"/>
          <w:spacing w:val="-6"/>
          <w:sz w:val="28"/>
          <w:szCs w:val="28"/>
          <w:lang w:eastAsia="zh-CN"/>
        </w:rPr>
        <w:t xml:space="preserve">Требования к </w:t>
      </w:r>
      <w:r w:rsidRPr="00AC3DA7">
        <w:rPr>
          <w:rFonts w:ascii="PT Astra Serif" w:eastAsia="Times New Roman" w:hAnsi="PT Astra Serif" w:cs="Times New Roman"/>
          <w:b/>
          <w:bCs/>
          <w:color w:val="000000"/>
          <w:spacing w:val="-3"/>
          <w:sz w:val="28"/>
          <w:szCs w:val="28"/>
          <w:lang w:eastAsia="zh-CN"/>
        </w:rPr>
        <w:t>дежурному учителю во время проведения олимпиады.</w:t>
      </w:r>
    </w:p>
    <w:p w:rsidR="007637BB" w:rsidRPr="00AC3DA7" w:rsidRDefault="007637BB" w:rsidP="005159F9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>Дежурными учителями в аудиториях не должны быть учителя-предметники по профилю олимпиады.</w:t>
      </w:r>
    </w:p>
    <w:p w:rsidR="007637BB" w:rsidRPr="00AC3DA7" w:rsidRDefault="007637BB" w:rsidP="005159F9">
      <w:pPr>
        <w:widowControl w:val="0"/>
        <w:suppressAutoHyphens/>
        <w:autoSpaceDE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</w:p>
    <w:p w:rsidR="007637BB" w:rsidRPr="00FB6F3D" w:rsidRDefault="007637BB" w:rsidP="005159F9">
      <w:pPr>
        <w:tabs>
          <w:tab w:val="left" w:pos="900"/>
        </w:tabs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</w:pPr>
      <w:r w:rsidRPr="00FB6F3D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>Дежурный учитель в аудитории обязан:</w:t>
      </w:r>
    </w:p>
    <w:p w:rsidR="007637BB" w:rsidRPr="00AC3DA7" w:rsidRDefault="00122D9C" w:rsidP="005159F9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        </w:t>
      </w:r>
      <w:r w:rsidR="007637BB"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>1) прибыть в общеобразовательную организацию не позднее, чем за 1</w:t>
      </w:r>
      <w:r w:rsidR="00D16073">
        <w:rPr>
          <w:rFonts w:ascii="PT Astra Serif" w:eastAsia="Times New Roman" w:hAnsi="PT Astra Serif" w:cs="Times New Roman"/>
          <w:sz w:val="28"/>
          <w:szCs w:val="28"/>
          <w:lang w:eastAsia="zh-CN"/>
        </w:rPr>
        <w:t>(один)</w:t>
      </w:r>
      <w:r w:rsidR="007637BB"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час до начала олимпиады;  </w:t>
      </w:r>
    </w:p>
    <w:p w:rsidR="007637BB" w:rsidRPr="00AC3DA7" w:rsidRDefault="00122D9C" w:rsidP="005159F9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  <w:t xml:space="preserve">         </w:t>
      </w:r>
      <w:r w:rsidR="007637BB" w:rsidRPr="00AC3DA7"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  <w:t xml:space="preserve">2) получить задания и списки участников у </w:t>
      </w:r>
      <w:r w:rsidR="007637BB"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>руководителя пункта проведения олимпиады</w:t>
      </w:r>
      <w:r w:rsidR="007637BB" w:rsidRPr="00AC3DA7"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  <w:t>. Разместить на двери аудитории табличку с указанием предмета и параллели классов.</w:t>
      </w:r>
    </w:p>
    <w:p w:rsidR="007637BB" w:rsidRPr="00AC3DA7" w:rsidRDefault="00122D9C" w:rsidP="005159F9">
      <w:pPr>
        <w:shd w:val="clear" w:color="auto" w:fill="FFFFFF"/>
        <w:suppressAutoHyphens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        </w:t>
      </w:r>
      <w:r w:rsidR="007637BB"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3) произвести рассадку участников олимпиады </w:t>
      </w:r>
      <w:r w:rsidR="007637BB" w:rsidRPr="00AC3DA7"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  <w:t>таким образом, чтобы за одной партой рядом не оказались участники из одного класса</w:t>
      </w:r>
      <w:r w:rsidR="007637BB"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, при этом следить за тем, чтобы личные вещи (сумки, пакеты, электронные средства коммуникации в выключенном состоянии) были оставлены на специально выделенном столе у входа внутри аудитории. </w:t>
      </w:r>
      <w:r w:rsidR="007637BB" w:rsidRPr="00AC3DA7"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  <w:t>Меняться местами без указания дежурного учителя не разрешается</w:t>
      </w:r>
      <w:r w:rsidR="007637BB"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;  </w:t>
      </w:r>
    </w:p>
    <w:p w:rsidR="007637BB" w:rsidRPr="00AC3DA7" w:rsidRDefault="00122D9C" w:rsidP="005159F9">
      <w:pPr>
        <w:tabs>
          <w:tab w:val="left" w:pos="1134"/>
        </w:tabs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       </w:t>
      </w:r>
      <w:r w:rsidR="007637BB"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>4) сообщить до начала олимпиады ее участникам о:</w:t>
      </w:r>
    </w:p>
    <w:p w:rsidR="007637BB" w:rsidRPr="00AC3DA7" w:rsidRDefault="007637BB" w:rsidP="005159F9">
      <w:pPr>
        <w:numPr>
          <w:ilvl w:val="0"/>
          <w:numId w:val="3"/>
        </w:numPr>
        <w:tabs>
          <w:tab w:val="left" w:pos="426"/>
          <w:tab w:val="left" w:pos="567"/>
        </w:tabs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>времени выполнения олимпиадной работы</w:t>
      </w:r>
      <w:r w:rsidR="006544FA"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</w:t>
      </w:r>
      <w:r w:rsidR="006544FA" w:rsidRPr="00712A16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>(90 минут)</w:t>
      </w:r>
      <w:r w:rsidRPr="00712A16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>;</w:t>
      </w:r>
    </w:p>
    <w:p w:rsidR="007637BB" w:rsidRPr="00AC3DA7" w:rsidRDefault="007637BB" w:rsidP="005159F9">
      <w:pPr>
        <w:numPr>
          <w:ilvl w:val="0"/>
          <w:numId w:val="3"/>
        </w:numPr>
        <w:tabs>
          <w:tab w:val="left" w:pos="426"/>
          <w:tab w:val="left" w:pos="567"/>
        </w:tabs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>правилах оформления титульного листа олимпиадной работы;</w:t>
      </w:r>
    </w:p>
    <w:p w:rsidR="007637BB" w:rsidRPr="00AC3DA7" w:rsidRDefault="007637BB" w:rsidP="005159F9">
      <w:pPr>
        <w:numPr>
          <w:ilvl w:val="0"/>
          <w:numId w:val="3"/>
        </w:numPr>
        <w:tabs>
          <w:tab w:val="left" w:pos="426"/>
          <w:tab w:val="left" w:pos="567"/>
        </w:tabs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порядке выполнения олимпиадной работы;  </w:t>
      </w:r>
    </w:p>
    <w:p w:rsidR="007637BB" w:rsidRPr="00AC3DA7" w:rsidRDefault="006544FA" w:rsidP="005159F9">
      <w:pPr>
        <w:numPr>
          <w:ilvl w:val="0"/>
          <w:numId w:val="3"/>
        </w:numPr>
        <w:tabs>
          <w:tab w:val="left" w:pos="426"/>
          <w:tab w:val="left" w:pos="567"/>
        </w:tabs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>в</w:t>
      </w:r>
      <w:r w:rsidR="007637BB"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>ремени и месте ознакомления с результатами олимпиады</w:t>
      </w:r>
      <w:r w:rsidR="005159F9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(итоговый протокол на сайте </w:t>
      </w:r>
      <w:hyperlink r:id="rId6" w:history="1">
        <w:r w:rsidR="005159F9" w:rsidRPr="000948F7">
          <w:rPr>
            <w:rStyle w:val="a6"/>
            <w:rFonts w:ascii="PT Astra Serif" w:eastAsia="Times New Roman" w:hAnsi="PT Astra Serif" w:cs="Times New Roman"/>
            <w:sz w:val="28"/>
            <w:szCs w:val="28"/>
            <w:lang w:eastAsia="zh-CN"/>
          </w:rPr>
          <w:t>https://edu.tatar.ru/vahit/page399248.htm</w:t>
        </w:r>
      </w:hyperlink>
      <w:r w:rsidR="005159F9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 в разделе Олимпиады).</w:t>
      </w:r>
    </w:p>
    <w:p w:rsidR="00FB6F3D" w:rsidRPr="00AC3DA7" w:rsidRDefault="00122D9C" w:rsidP="005159F9">
      <w:pPr>
        <w:widowControl w:val="0"/>
        <w:tabs>
          <w:tab w:val="left" w:pos="567"/>
        </w:tabs>
        <w:suppressAutoHyphens/>
        <w:autoSpaceDE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      </w:t>
      </w:r>
      <w:r w:rsidR="007637BB"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5) </w:t>
      </w:r>
      <w:r w:rsidR="00FB6F3D" w:rsidRPr="00AC3DA7"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  <w:t>предупредить учащихся о том, что недопустимо:</w:t>
      </w:r>
    </w:p>
    <w:p w:rsidR="00FB6F3D" w:rsidRPr="00AC3DA7" w:rsidRDefault="00FB6F3D" w:rsidP="005159F9">
      <w:pPr>
        <w:tabs>
          <w:tab w:val="left" w:pos="426"/>
        </w:tabs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- </w:t>
      </w:r>
      <w:r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>использовать мобильные телефоны, смартфоны, ноутбуки и т.п. в качестве калькулятора;</w:t>
      </w:r>
    </w:p>
    <w:p w:rsidR="00FB6F3D" w:rsidRPr="00AC3DA7" w:rsidRDefault="00FB6F3D" w:rsidP="005159F9">
      <w:pPr>
        <w:tabs>
          <w:tab w:val="left" w:pos="426"/>
        </w:tabs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- </w:t>
      </w:r>
      <w:r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>использовать мобильную, и иные виды связи (в том числе компьютерные сети) на протяжении всего времени олимпиады, если иное не предусмотрено требованиями к олимпиаде по данному предмету;</w:t>
      </w:r>
    </w:p>
    <w:p w:rsidR="00FB6F3D" w:rsidRPr="00AC3DA7" w:rsidRDefault="00FB6F3D" w:rsidP="005159F9">
      <w:pPr>
        <w:tabs>
          <w:tab w:val="left" w:pos="426"/>
        </w:tabs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- </w:t>
      </w:r>
      <w:r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>передавать/принимать какие-либо предметы, кроме как в/из рук дежурного преподавателя(ей) аудитории и представителей оргкомитета этапа олимпиады;</w:t>
      </w:r>
    </w:p>
    <w:p w:rsidR="00FB6F3D" w:rsidRPr="00AC3DA7" w:rsidRDefault="00FB6F3D" w:rsidP="005159F9">
      <w:pPr>
        <w:tabs>
          <w:tab w:val="left" w:pos="426"/>
          <w:tab w:val="left" w:pos="567"/>
        </w:tabs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- </w:t>
      </w:r>
      <w:r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>покидать аудиторию без разрешения дежурного преподавателя аудитории, за исключением чрезвычайных ситуаций;</w:t>
      </w:r>
    </w:p>
    <w:p w:rsidR="00FB6F3D" w:rsidRPr="00AC3DA7" w:rsidRDefault="00FB6F3D" w:rsidP="005159F9">
      <w:pPr>
        <w:tabs>
          <w:tab w:val="left" w:pos="426"/>
        </w:tabs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>
        <w:rPr>
          <w:rFonts w:ascii="PT Astra Serif" w:eastAsia="Times New Roman" w:hAnsi="PT Astra Serif" w:cs="Times New Roman"/>
          <w:sz w:val="28"/>
          <w:szCs w:val="28"/>
          <w:lang w:eastAsia="zh-CN"/>
        </w:rPr>
        <w:lastRenderedPageBreak/>
        <w:t xml:space="preserve">- </w:t>
      </w:r>
      <w:r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>проносить в аудиторию иные предметы (кроме минеральной воды, ручек), если иное не определено организаторами олимпиады;</w:t>
      </w:r>
    </w:p>
    <w:p w:rsidR="00FB6F3D" w:rsidRDefault="00122D9C" w:rsidP="005159F9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        </w:t>
      </w:r>
      <w:r w:rsidR="00FB6F3D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6) </w:t>
      </w:r>
      <w:r w:rsidR="007637BB"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выдать каждому участнику олимпиады </w:t>
      </w:r>
      <w:r w:rsidR="00FB6F3D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титульный лист, </w:t>
      </w:r>
      <w:r w:rsidR="006544FA"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бланки с </w:t>
      </w:r>
      <w:r w:rsidR="007637BB"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>задания</w:t>
      </w:r>
      <w:r w:rsidR="006544FA"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ми </w:t>
      </w:r>
      <w:r w:rsidR="007637BB"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>олимпиад</w:t>
      </w:r>
      <w:bookmarkStart w:id="0" w:name="_GoBack"/>
      <w:bookmarkEnd w:id="0"/>
      <w:r w:rsidR="007637BB"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>ы</w:t>
      </w:r>
      <w:r w:rsidR="00FB6F3D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и</w:t>
      </w:r>
      <w:r w:rsidR="007637BB"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бумагу для черновиков; </w:t>
      </w:r>
    </w:p>
    <w:p w:rsidR="007637BB" w:rsidRPr="00AC3DA7" w:rsidRDefault="00122D9C" w:rsidP="005159F9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        </w:t>
      </w:r>
      <w:r w:rsidR="00FB6F3D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7) дать </w:t>
      </w:r>
      <w:r w:rsidR="005B6133">
        <w:rPr>
          <w:rFonts w:ascii="PT Astra Serif" w:eastAsia="Times New Roman" w:hAnsi="PT Astra Serif" w:cs="Times New Roman"/>
          <w:sz w:val="28"/>
          <w:szCs w:val="28"/>
          <w:lang w:eastAsia="zh-CN"/>
        </w:rPr>
        <w:t>время для заполнения титульного</w:t>
      </w:r>
      <w:r w:rsidR="007637BB"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</w:t>
      </w:r>
      <w:r w:rsidR="005B6133">
        <w:rPr>
          <w:rFonts w:ascii="PT Astra Serif" w:eastAsia="Times New Roman" w:hAnsi="PT Astra Serif" w:cs="Times New Roman"/>
          <w:sz w:val="28"/>
          <w:szCs w:val="28"/>
          <w:lang w:eastAsia="zh-CN"/>
        </w:rPr>
        <w:t>листа (разборчивым почерком). Бланки с заданиями не подписываются, в них учащиеся вносят свои ответы.</w:t>
      </w:r>
    </w:p>
    <w:p w:rsidR="007637BB" w:rsidRPr="00AC3DA7" w:rsidRDefault="00122D9C" w:rsidP="005159F9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        </w:t>
      </w:r>
      <w:r w:rsidR="005B6133">
        <w:rPr>
          <w:rFonts w:ascii="PT Astra Serif" w:eastAsia="Times New Roman" w:hAnsi="PT Astra Serif" w:cs="Times New Roman"/>
          <w:sz w:val="28"/>
          <w:szCs w:val="28"/>
          <w:lang w:eastAsia="zh-CN"/>
        </w:rPr>
        <w:t>8</w:t>
      </w:r>
      <w:r w:rsidR="007637BB"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>) объявить о начале олимпиады и зафиксировать время начала и окончания олимпиады на доске (время, затра</w:t>
      </w:r>
      <w:r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ченное на оформление </w:t>
      </w:r>
      <w:r w:rsidR="004D5FF7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титульного листа олимпиадной </w:t>
      </w:r>
      <w:r w:rsidR="004D5FF7"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>работы,</w:t>
      </w:r>
      <w:r w:rsidR="007637BB"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не включается в продолжительность выполнения заданий олимпиады);  </w:t>
      </w:r>
    </w:p>
    <w:p w:rsidR="007637BB" w:rsidRPr="00AC3DA7" w:rsidRDefault="00122D9C" w:rsidP="005159F9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       </w:t>
      </w:r>
      <w:r w:rsidR="005B6133">
        <w:rPr>
          <w:rFonts w:ascii="PT Astra Serif" w:eastAsia="Times New Roman" w:hAnsi="PT Astra Serif" w:cs="Times New Roman"/>
          <w:sz w:val="28"/>
          <w:szCs w:val="28"/>
          <w:lang w:eastAsia="zh-CN"/>
        </w:rPr>
        <w:t>9</w:t>
      </w:r>
      <w:r w:rsidR="007637BB"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>) следить за порядком в аудитории;</w:t>
      </w:r>
    </w:p>
    <w:p w:rsidR="007637BB" w:rsidRPr="005B6133" w:rsidRDefault="00122D9C" w:rsidP="005159F9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      </w:t>
      </w:r>
      <w:r w:rsidR="005B6133">
        <w:rPr>
          <w:rFonts w:ascii="PT Astra Serif" w:eastAsia="Times New Roman" w:hAnsi="PT Astra Serif" w:cs="Times New Roman"/>
          <w:sz w:val="28"/>
          <w:szCs w:val="28"/>
          <w:lang w:eastAsia="zh-CN"/>
        </w:rPr>
        <w:t>10</w:t>
      </w:r>
      <w:r w:rsidR="007637BB"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) за 30 минут и за 10 минут до окончания олимпиады напомнить о времени ее окончания;  </w:t>
      </w:r>
      <w:r w:rsidR="007637BB" w:rsidRPr="00AC3DA7"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  <w:t xml:space="preserve"> </w:t>
      </w:r>
    </w:p>
    <w:p w:rsidR="007637BB" w:rsidRPr="00AC3DA7" w:rsidRDefault="00122D9C" w:rsidP="005159F9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      </w:t>
      </w:r>
      <w:r w:rsidR="007637BB"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>1</w:t>
      </w:r>
      <w:r w:rsidR="005B6133">
        <w:rPr>
          <w:rFonts w:ascii="PT Astra Serif" w:eastAsia="Times New Roman" w:hAnsi="PT Astra Serif" w:cs="Times New Roman"/>
          <w:sz w:val="28"/>
          <w:szCs w:val="28"/>
          <w:lang w:eastAsia="zh-CN"/>
        </w:rPr>
        <w:t>1</w:t>
      </w:r>
      <w:r w:rsidR="007637BB"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>) обеспечить сбор выполненных олимпиадных работ (</w:t>
      </w:r>
      <w:r w:rsidR="005B6133">
        <w:rPr>
          <w:rFonts w:ascii="PT Astra Serif" w:eastAsia="Times New Roman" w:hAnsi="PT Astra Serif" w:cs="Times New Roman"/>
          <w:sz w:val="28"/>
          <w:szCs w:val="28"/>
          <w:lang w:eastAsia="zh-CN"/>
        </w:rPr>
        <w:t>обратить внимание на то, что титульный лист должен быть обязательно</w:t>
      </w:r>
      <w:r w:rsidR="007637BB"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заполнен</w:t>
      </w:r>
      <w:r w:rsidR="005B6133">
        <w:rPr>
          <w:rFonts w:ascii="PT Astra Serif" w:eastAsia="Times New Roman" w:hAnsi="PT Astra Serif" w:cs="Times New Roman"/>
          <w:sz w:val="28"/>
          <w:szCs w:val="28"/>
          <w:lang w:eastAsia="zh-CN"/>
        </w:rPr>
        <w:t>.</w:t>
      </w:r>
      <w:r w:rsidR="006544FA"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</w:t>
      </w:r>
      <w:r w:rsidR="005B6133">
        <w:rPr>
          <w:rFonts w:ascii="PT Astra Serif" w:eastAsia="Times New Roman" w:hAnsi="PT Astra Serif" w:cs="Times New Roman"/>
          <w:sz w:val="28"/>
          <w:szCs w:val="28"/>
          <w:lang w:eastAsia="zh-CN"/>
        </w:rPr>
        <w:t>Бланки</w:t>
      </w:r>
      <w:r w:rsidR="006544FA"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с </w:t>
      </w:r>
      <w:r w:rsidR="005B6133">
        <w:rPr>
          <w:rFonts w:ascii="PT Astra Serif" w:eastAsia="Times New Roman" w:hAnsi="PT Astra Serif" w:cs="Times New Roman"/>
          <w:sz w:val="28"/>
          <w:szCs w:val="28"/>
          <w:lang w:eastAsia="zh-CN"/>
        </w:rPr>
        <w:t>заданиями</w:t>
      </w:r>
      <w:r w:rsidR="006544FA"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</w:t>
      </w:r>
      <w:r w:rsidR="00156277"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>не подписыва</w:t>
      </w:r>
      <w:r>
        <w:rPr>
          <w:rFonts w:ascii="PT Astra Serif" w:eastAsia="Times New Roman" w:hAnsi="PT Astra Serif" w:cs="Times New Roman"/>
          <w:sz w:val="28"/>
          <w:szCs w:val="28"/>
          <w:lang w:eastAsia="zh-CN"/>
        </w:rPr>
        <w:t>ть</w:t>
      </w:r>
      <w:r w:rsidR="005B6133">
        <w:rPr>
          <w:rFonts w:ascii="PT Astra Serif" w:eastAsia="Times New Roman" w:hAnsi="PT Astra Serif" w:cs="Times New Roman"/>
          <w:sz w:val="28"/>
          <w:szCs w:val="28"/>
          <w:lang w:eastAsia="zh-CN"/>
        </w:rPr>
        <w:t>. Их необходимо</w:t>
      </w:r>
      <w:r w:rsidR="006544FA"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</w:t>
      </w:r>
      <w:proofErr w:type="spellStart"/>
      <w:r w:rsidR="006544FA"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>застеплерова</w:t>
      </w:r>
      <w:r w:rsidR="005B6133">
        <w:rPr>
          <w:rFonts w:ascii="PT Astra Serif" w:eastAsia="Times New Roman" w:hAnsi="PT Astra Serif" w:cs="Times New Roman"/>
          <w:sz w:val="28"/>
          <w:szCs w:val="28"/>
          <w:lang w:eastAsia="zh-CN"/>
        </w:rPr>
        <w:t>ть</w:t>
      </w:r>
      <w:proofErr w:type="spellEnd"/>
      <w:r w:rsidR="006544FA"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и </w:t>
      </w:r>
      <w:r w:rsidR="00156277"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>влож</w:t>
      </w:r>
      <w:r w:rsidR="005B6133">
        <w:rPr>
          <w:rFonts w:ascii="PT Astra Serif" w:eastAsia="Times New Roman" w:hAnsi="PT Astra Serif" w:cs="Times New Roman"/>
          <w:sz w:val="28"/>
          <w:szCs w:val="28"/>
          <w:lang w:eastAsia="zh-CN"/>
        </w:rPr>
        <w:t>ить</w:t>
      </w:r>
      <w:r w:rsidR="00156277"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в титульные листы)</w:t>
      </w:r>
      <w:r w:rsidR="007637BB"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;  </w:t>
      </w:r>
    </w:p>
    <w:p w:rsidR="007637BB" w:rsidRPr="00AC3DA7" w:rsidRDefault="00122D9C" w:rsidP="005159F9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      </w:t>
      </w:r>
      <w:r w:rsidR="007637BB"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>1</w:t>
      </w:r>
      <w:r>
        <w:rPr>
          <w:rFonts w:ascii="PT Astra Serif" w:eastAsia="Times New Roman" w:hAnsi="PT Astra Serif" w:cs="Times New Roman"/>
          <w:sz w:val="28"/>
          <w:szCs w:val="28"/>
          <w:lang w:eastAsia="zh-CN"/>
        </w:rPr>
        <w:t>2</w:t>
      </w:r>
      <w:r w:rsidR="007637BB"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>)  сдать работы участников олимпиады руководителю пункта проведения олимпиады.</w:t>
      </w:r>
    </w:p>
    <w:p w:rsidR="007637BB" w:rsidRPr="00AC3DA7" w:rsidRDefault="007637BB" w:rsidP="005159F9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</w:pPr>
      <w:r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ab/>
        <w:t xml:space="preserve">Если учащемуся во время проведения олимпиады стало плохо, необходимо сопроводить его в коридор к дежурному учителю и пригласить медицинского работника. </w:t>
      </w:r>
    </w:p>
    <w:p w:rsidR="007637BB" w:rsidRPr="00AC3DA7" w:rsidRDefault="007637BB" w:rsidP="005159F9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</w:pPr>
    </w:p>
    <w:p w:rsidR="007637BB" w:rsidRPr="00AC3DA7" w:rsidRDefault="007637BB" w:rsidP="005159F9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 w:rsidRPr="00AC3DA7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 xml:space="preserve">Дежурному учителю, осуществляющему деятельность в аудитории, запрещается:  </w:t>
      </w:r>
    </w:p>
    <w:p w:rsidR="007637BB" w:rsidRPr="00AC3DA7" w:rsidRDefault="007637BB" w:rsidP="005159F9">
      <w:pPr>
        <w:numPr>
          <w:ilvl w:val="0"/>
          <w:numId w:val="6"/>
        </w:numPr>
        <w:tabs>
          <w:tab w:val="left" w:pos="426"/>
        </w:tabs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>покидать аудиторию во время олимпиады без уважительной причины;</w:t>
      </w:r>
    </w:p>
    <w:p w:rsidR="007637BB" w:rsidRPr="00AC3DA7" w:rsidRDefault="007637BB" w:rsidP="005159F9">
      <w:pPr>
        <w:numPr>
          <w:ilvl w:val="0"/>
          <w:numId w:val="6"/>
        </w:numPr>
        <w:tabs>
          <w:tab w:val="left" w:pos="426"/>
        </w:tabs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использовать во время олимпиады средства связи и электронно-вычислительную технику. </w:t>
      </w:r>
    </w:p>
    <w:p w:rsidR="007637BB" w:rsidRPr="00AC3DA7" w:rsidRDefault="007637BB" w:rsidP="005159F9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</w:p>
    <w:p w:rsidR="007637BB" w:rsidRPr="00AC3DA7" w:rsidRDefault="007637BB" w:rsidP="005159F9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 w:rsidRPr="00AC3DA7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>Дежурный учитель</w:t>
      </w:r>
      <w:r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, </w:t>
      </w:r>
      <w:r w:rsidRPr="00AC3DA7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>осуществляющий деятельность вне аудитории, обязан:</w:t>
      </w:r>
      <w:r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 </w:t>
      </w:r>
    </w:p>
    <w:p w:rsidR="007637BB" w:rsidRPr="00AC3DA7" w:rsidRDefault="007637BB" w:rsidP="005159F9">
      <w:pPr>
        <w:numPr>
          <w:ilvl w:val="0"/>
          <w:numId w:val="5"/>
        </w:numPr>
        <w:tabs>
          <w:tab w:val="left" w:pos="426"/>
          <w:tab w:val="left" w:pos="900"/>
        </w:tabs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прибыть в общеобразовательную организацию не позднее чем за 30 минут до начала олимпиады;  </w:t>
      </w:r>
    </w:p>
    <w:p w:rsidR="007637BB" w:rsidRPr="00AC3DA7" w:rsidRDefault="007637BB" w:rsidP="005159F9">
      <w:pPr>
        <w:numPr>
          <w:ilvl w:val="0"/>
          <w:numId w:val="5"/>
        </w:numPr>
        <w:tabs>
          <w:tab w:val="left" w:pos="426"/>
          <w:tab w:val="left" w:pos="900"/>
        </w:tabs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>занять указанное руководителем пункта проведения олимпиады место дежурства;</w:t>
      </w:r>
    </w:p>
    <w:p w:rsidR="007637BB" w:rsidRPr="00AC3DA7" w:rsidRDefault="007637BB" w:rsidP="005159F9">
      <w:pPr>
        <w:numPr>
          <w:ilvl w:val="0"/>
          <w:numId w:val="5"/>
        </w:numPr>
        <w:tabs>
          <w:tab w:val="left" w:pos="426"/>
          <w:tab w:val="left" w:pos="900"/>
        </w:tabs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следить за соблюдением тишины и порядка в общеобразовательной организации;  </w:t>
      </w:r>
    </w:p>
    <w:p w:rsidR="007637BB" w:rsidRPr="00AC3DA7" w:rsidRDefault="007637BB" w:rsidP="005159F9">
      <w:pPr>
        <w:numPr>
          <w:ilvl w:val="0"/>
          <w:numId w:val="5"/>
        </w:numPr>
        <w:tabs>
          <w:tab w:val="left" w:pos="426"/>
          <w:tab w:val="left" w:pos="900"/>
        </w:tabs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</w:pPr>
      <w:r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сопровождать участников олимпиады при выходе из аудитории во время олимпиады по уважительной причине, а также по окончании олимпиады. </w:t>
      </w:r>
    </w:p>
    <w:p w:rsidR="007637BB" w:rsidRPr="00AC3DA7" w:rsidRDefault="007637BB" w:rsidP="005159F9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</w:pPr>
    </w:p>
    <w:p w:rsidR="007637BB" w:rsidRPr="00AC3DA7" w:rsidRDefault="007637BB" w:rsidP="005159F9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 w:rsidRPr="00AC3DA7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>Дежурному учителю</w:t>
      </w:r>
      <w:r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, </w:t>
      </w:r>
      <w:r w:rsidRPr="00AC3DA7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>осуществляющему деятельность вне аудитории,</w:t>
      </w:r>
      <w:r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</w:t>
      </w:r>
      <w:r w:rsidRPr="00AC3DA7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>запрещается:</w:t>
      </w:r>
      <w:r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 </w:t>
      </w:r>
    </w:p>
    <w:p w:rsidR="007637BB" w:rsidRPr="00AC3DA7" w:rsidRDefault="007637BB" w:rsidP="005159F9">
      <w:pPr>
        <w:numPr>
          <w:ilvl w:val="0"/>
          <w:numId w:val="7"/>
        </w:numPr>
        <w:tabs>
          <w:tab w:val="left" w:pos="426"/>
        </w:tabs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>покидать место дежурства без уважительной причины;</w:t>
      </w:r>
    </w:p>
    <w:p w:rsidR="007637BB" w:rsidRPr="00AC3DA7" w:rsidRDefault="007637BB" w:rsidP="005159F9">
      <w:pPr>
        <w:pStyle w:val="a3"/>
        <w:numPr>
          <w:ilvl w:val="0"/>
          <w:numId w:val="7"/>
        </w:numPr>
        <w:tabs>
          <w:tab w:val="left" w:pos="426"/>
        </w:tabs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</w:pPr>
      <w:r w:rsidRPr="00AC3DA7">
        <w:rPr>
          <w:rFonts w:ascii="PT Astra Serif" w:eastAsia="Times New Roman" w:hAnsi="PT Astra Serif" w:cs="Times New Roman"/>
          <w:sz w:val="28"/>
          <w:szCs w:val="28"/>
          <w:lang w:eastAsia="zh-CN"/>
        </w:rPr>
        <w:t>использовать во время проведения олимпиады средства связи и электронно-вычислительную технику.</w:t>
      </w:r>
    </w:p>
    <w:p w:rsidR="004602CD" w:rsidRPr="00AC3DA7" w:rsidRDefault="004602CD" w:rsidP="005159F9">
      <w:pPr>
        <w:jc w:val="both"/>
        <w:rPr>
          <w:sz w:val="28"/>
          <w:szCs w:val="28"/>
        </w:rPr>
      </w:pPr>
    </w:p>
    <w:sectPr w:rsidR="004602CD" w:rsidRPr="00AC3DA7" w:rsidSect="004D5FF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0" w:hanging="360"/>
      </w:pPr>
      <w:rPr>
        <w:rFonts w:ascii="Symbol" w:hAnsi="Symbol" w:cs="Symbol" w:hint="default"/>
        <w:b/>
        <w:sz w:val="24"/>
        <w:szCs w:val="24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4" w15:restartNumberingAfterBreak="0">
    <w:nsid w:val="00000006"/>
    <w:multiLevelType w:val="singleLevel"/>
    <w:tmpl w:val="00000006"/>
    <w:name w:val="WW8Num7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</w:abstractNum>
  <w:abstractNum w:abstractNumId="5" w15:restartNumberingAfterBreak="0">
    <w:nsid w:val="00000008"/>
    <w:multiLevelType w:val="singleLevel"/>
    <w:tmpl w:val="00000008"/>
    <w:name w:val="WW8Num9"/>
    <w:lvl w:ilvl="0">
      <w:start w:val="1"/>
      <w:numFmt w:val="bullet"/>
      <w:lvlText w:val="–"/>
      <w:lvlJc w:val="left"/>
      <w:pPr>
        <w:tabs>
          <w:tab w:val="num" w:pos="720"/>
        </w:tabs>
        <w:ind w:left="0" w:hanging="360"/>
      </w:pPr>
      <w:rPr>
        <w:rFonts w:ascii="Times New Roman" w:hAnsi="Times New Roman" w:cs="Times New Roman" w:hint="default"/>
        <w:b/>
        <w:sz w:val="24"/>
        <w:szCs w:val="24"/>
      </w:rPr>
    </w:lvl>
  </w:abstractNum>
  <w:abstractNum w:abstractNumId="6" w15:restartNumberingAfterBreak="0">
    <w:nsid w:val="00000009"/>
    <w:multiLevelType w:val="singleLevel"/>
    <w:tmpl w:val="00000009"/>
    <w:name w:val="WW8Num12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</w:abstractNum>
  <w:abstractNum w:abstractNumId="7" w15:restartNumberingAfterBreak="0">
    <w:nsid w:val="0000000A"/>
    <w:multiLevelType w:val="multilevel"/>
    <w:tmpl w:val="0000000A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8" w15:restartNumberingAfterBreak="0">
    <w:nsid w:val="0000000B"/>
    <w:multiLevelType w:val="multilevel"/>
    <w:tmpl w:val="0000000B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7BB"/>
    <w:rsid w:val="00077584"/>
    <w:rsid w:val="00115632"/>
    <w:rsid w:val="00122D9C"/>
    <w:rsid w:val="00156277"/>
    <w:rsid w:val="0019694B"/>
    <w:rsid w:val="004602CD"/>
    <w:rsid w:val="004D5FF7"/>
    <w:rsid w:val="005159F9"/>
    <w:rsid w:val="005B6133"/>
    <w:rsid w:val="005E6E54"/>
    <w:rsid w:val="006544FA"/>
    <w:rsid w:val="00712A16"/>
    <w:rsid w:val="007637BB"/>
    <w:rsid w:val="00810FEE"/>
    <w:rsid w:val="008E2D5E"/>
    <w:rsid w:val="00A12C64"/>
    <w:rsid w:val="00A34515"/>
    <w:rsid w:val="00A478AE"/>
    <w:rsid w:val="00AC3DA7"/>
    <w:rsid w:val="00BB6E0D"/>
    <w:rsid w:val="00C97E61"/>
    <w:rsid w:val="00D16073"/>
    <w:rsid w:val="00DA4704"/>
    <w:rsid w:val="00DD102F"/>
    <w:rsid w:val="00FB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BF3BF"/>
  <w15:chartTrackingRefBased/>
  <w15:docId w15:val="{91641989-9E14-4711-9FED-2530B0C26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7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37B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478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78AE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5159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vahit/page399248.htm" TargetMode="External"/><Relationship Id="rId5" Type="http://schemas.openxmlformats.org/officeDocument/2006/relationships/hyperlink" Target="https://edu.tatar.ru/vahit/page399248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986</Words>
  <Characters>5624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2026-02-13T07:26:00Z</cp:lastPrinted>
  <dcterms:created xsi:type="dcterms:W3CDTF">2026-02-13T09:46:00Z</dcterms:created>
  <dcterms:modified xsi:type="dcterms:W3CDTF">2026-02-13T09:47:00Z</dcterms:modified>
</cp:coreProperties>
</file>